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Evolving Girl Power</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GIRL POWER MEANS…</w:t>
      </w:r>
      <w:r w:rsidDel="00000000" w:rsidR="00000000" w:rsidRPr="00000000">
        <w:drawing>
          <wp:anchor allowOverlap="1" behindDoc="0" distB="19050" distT="19050" distL="19050" distR="19050" hidden="0" layoutInCell="1" locked="0" relativeHeight="0" simplePos="0">
            <wp:simplePos x="0" y="0"/>
            <wp:positionH relativeFrom="column">
              <wp:posOffset>5018635</wp:posOffset>
            </wp:positionH>
            <wp:positionV relativeFrom="paragraph">
              <wp:posOffset>209550</wp:posOffset>
            </wp:positionV>
            <wp:extent cx="1467890" cy="1476375"/>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67890" cy="1476375"/>
                    </a:xfrm>
                    <a:prstGeom prst="rect"/>
                    <a:ln/>
                  </pic:spPr>
                </pic:pic>
              </a:graphicData>
            </a:graphic>
          </wp:anchor>
        </w:drawing>
      </w:r>
    </w:p>
    <w:p w:rsidR="00000000" w:rsidDel="00000000" w:rsidP="00000000" w:rsidRDefault="00000000" w:rsidRPr="00000000" w14:paraId="00000004">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5">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6">
      <w:pPr>
        <w:numPr>
          <w:ilvl w:val="0"/>
          <w:numId w:val="8"/>
        </w:numPr>
        <w:ind w:left="1440" w:hanging="360"/>
        <w:rPr>
          <w:rFonts w:ascii="Arial" w:cs="Arial" w:eastAsia="Arial" w:hAnsi="Arial"/>
          <w:u w:val="none"/>
        </w:rPr>
      </w:pPr>
      <w:r w:rsidDel="00000000" w:rsidR="00000000" w:rsidRPr="00000000">
        <w:rPr>
          <w:rFonts w:ascii="Arial" w:cs="Arial" w:eastAsia="Arial" w:hAnsi="Arial"/>
          <w:rtl w:val="0"/>
        </w:rPr>
        <w:t xml:space="preserve">Girl Power means that we take the initiative to get things done. We don’t sit around and be lazy we take the initiative to work out our challenges and get our robot and the rest of the key components, for example: notebook, competition-ready. Our team never back down from an obstacle. We always work through the challenges that arise we never just throw it out because it’s hard. We never give up even if we keep losing at a competition we still give it our 110% we just learn from that experience and use the knowledge to help us prepare for a better future. We take time to do things right the first time. We don’t rush through our robot just to get to something else we take our time perfecting it. We empower everyone to be the best that they can be. We motivate ourselves and our teammates, by giving each other words of encouragement. We make sure that everyone on our team learns all of the skills so they are able to do it by themselves but when they need help they are able to ask anyone on our team.</w:t>
      </w:r>
    </w:p>
    <w:p w:rsidR="00000000" w:rsidDel="00000000" w:rsidP="00000000" w:rsidRDefault="00000000" w:rsidRPr="00000000" w14:paraId="00000007">
      <w:pPr>
        <w:spacing w:before="20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TEAM APPROACH..</w:t>
      </w:r>
      <w:r w:rsidDel="00000000" w:rsidR="00000000" w:rsidRPr="00000000">
        <w:drawing>
          <wp:anchor allowOverlap="1" behindDoc="0" distB="19050" distT="19050" distL="19050" distR="19050" hidden="0" layoutInCell="1" locked="0" relativeHeight="0" simplePos="0">
            <wp:simplePos x="0" y="0"/>
            <wp:positionH relativeFrom="column">
              <wp:posOffset>4533900</wp:posOffset>
            </wp:positionH>
            <wp:positionV relativeFrom="paragraph">
              <wp:posOffset>79375</wp:posOffset>
            </wp:positionV>
            <wp:extent cx="1947863" cy="1295555"/>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947863" cy="1295555"/>
                    </a:xfrm>
                    <a:prstGeom prst="rect"/>
                    <a:ln/>
                  </pic:spPr>
                </pic:pic>
              </a:graphicData>
            </a:graphic>
          </wp:anchor>
        </w:drawing>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u w:val="none"/>
        </w:rPr>
      </w:pPr>
      <w:r w:rsidDel="00000000" w:rsidR="00000000" w:rsidRPr="00000000">
        <w:rPr>
          <w:rFonts w:ascii="Arial" w:cs="Arial" w:eastAsia="Arial" w:hAnsi="Arial"/>
          <w:rtl w:val="0"/>
        </w:rPr>
        <w:t xml:space="preserve">Our team approach is we include everyone. Nobody is left out we all work together. We don’t back down from a challenge just because it’s hard. We do not give up. We work together to overcome any challenge that crosses our path. We don’t rush through our robot just to get to something else we take our time perfecting it. We empower everyone to be the best we can be. We motivate ourselves and our teammates, by giving each other words of encouragement. We don’t put each other down for an idea, instead we talk out our ideas, make models, and write down pros and cons.</w:t>
      </w:r>
    </w:p>
    <w:p w:rsidR="00000000" w:rsidDel="00000000" w:rsidP="00000000" w:rsidRDefault="00000000" w:rsidRPr="00000000" w14:paraId="0000000B">
      <w:pPr>
        <w:spacing w:before="20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TAKING INITIATIVE</w:t>
      </w:r>
      <w:r w:rsidDel="00000000" w:rsidR="00000000" w:rsidRPr="00000000">
        <w:drawing>
          <wp:anchor allowOverlap="1" behindDoc="0" distB="19050" distT="19050" distL="19050" distR="19050" hidden="0" layoutInCell="1" locked="0" relativeHeight="0" simplePos="0">
            <wp:simplePos x="0" y="0"/>
            <wp:positionH relativeFrom="column">
              <wp:posOffset>5186363</wp:posOffset>
            </wp:positionH>
            <wp:positionV relativeFrom="paragraph">
              <wp:posOffset>47625</wp:posOffset>
            </wp:positionV>
            <wp:extent cx="1131757" cy="1233488"/>
            <wp:effectExtent b="0" l="0" r="0" t="0"/>
            <wp:wrapSquare wrapText="bothSides" distB="19050" distT="19050" distL="19050" distR="1905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131757" cy="1233488"/>
                    </a:xfrm>
                    <a:prstGeom prst="rect"/>
                    <a:ln/>
                  </pic:spPr>
                </pic:pic>
              </a:graphicData>
            </a:graphic>
          </wp:anchor>
        </w:drawing>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Oct. 26th to Dec. 21st we have been volunteering in the UMOJA ACT-SO Enrichment Program getting middle schoolers involved in S.T.E.M. through teaching them how to build and program a robot. This year they used their teamwork skills to market the robot on two different teams. </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rtl w:val="0"/>
        </w:rPr>
        <w:t xml:space="preserve">Fun Fact: UMOJA is the Swahili word for Unity</w:t>
      </w:r>
    </w:p>
    <w:p w:rsidR="00000000" w:rsidDel="00000000" w:rsidP="00000000" w:rsidRDefault="00000000" w:rsidRPr="00000000" w14:paraId="00000012">
      <w:pPr>
        <w:ind w:left="300" w:hanging="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5276850</wp:posOffset>
            </wp:positionH>
            <wp:positionV relativeFrom="paragraph">
              <wp:posOffset>114300</wp:posOffset>
            </wp:positionV>
            <wp:extent cx="1079360" cy="1478575"/>
            <wp:effectExtent b="0" l="0" r="0" t="0"/>
            <wp:wrapSquare wrapText="bothSides" distB="19050" distT="19050" distL="19050" distR="1905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79360" cy="1478575"/>
                    </a:xfrm>
                    <a:prstGeom prst="rect"/>
                    <a:ln/>
                  </pic:spPr>
                </pic:pic>
              </a:graphicData>
            </a:graphic>
          </wp:anchor>
        </w:drawing>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sz w:val="28"/>
          <w:szCs w:val="28"/>
          <w:rtl w:val="0"/>
        </w:rPr>
        <w:t xml:space="preserve">WHAT WE HAVE LEARNED FROM TRYING DIFFERENT ROLES</w:t>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When we tried different roles on the team we realized how interconnected many of the roles are and that we were bound to find something we liked. We have different strengths and weaknesses so when deciding on what we wanted our role to be on the team we gravitated to different aspects. As we said before, everything seems to be interconnected which meant that we still communicated to help better ourselves and our performances. One other thing we have learned is that you never know if you will like something until you try it.. </w:t>
      </w: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EFFECTS OF DIVERSITY</w:t>
      </w:r>
    </w:p>
    <w:p w:rsidR="00000000" w:rsidDel="00000000" w:rsidP="00000000" w:rsidRDefault="00000000" w:rsidRPr="00000000" w14:paraId="0000001B">
      <w:pPr>
        <w:rPr>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3905250</wp:posOffset>
            </wp:positionH>
            <wp:positionV relativeFrom="paragraph">
              <wp:posOffset>219075</wp:posOffset>
            </wp:positionV>
            <wp:extent cx="2490788" cy="1392157"/>
            <wp:effectExtent b="0" l="0" r="0" t="0"/>
            <wp:wrapSquare wrapText="bothSides" distB="19050" distT="19050" distL="19050" distR="1905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490788" cy="1392157"/>
                    </a:xfrm>
                    <a:prstGeom prst="rect"/>
                    <a:ln/>
                  </pic:spPr>
                </pic:pic>
              </a:graphicData>
            </a:graphic>
          </wp:anchor>
        </w:drawing>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6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In Piratech there is a very diverse group of students. This allows us to have a wider range of ideas and a wider encompassed culture. Everyone comes from a different background which gives everyone different strengths and weaknesses. Having a more diverse group also means that everyone has a different skill set and mindset of how to get things done. One challenge of having a diverse group would be having different points of view and having to get them on the same wavelength.</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6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Fonts w:ascii="Calibri" w:cs="Calibri" w:eastAsia="Calibri" w:hAnsi="Calibri"/>
          <w:sz w:val="28"/>
          <w:szCs w:val="28"/>
          <w:rtl w:val="0"/>
        </w:rPr>
        <w:t xml:space="preserve">S</w:t>
      </w:r>
      <w:r w:rsidDel="00000000" w:rsidR="00000000" w:rsidRPr="00000000">
        <w:rPr>
          <w:sz w:val="28"/>
          <w:szCs w:val="28"/>
          <w:rtl w:val="0"/>
        </w:rPr>
        <w:t xml:space="preserve">TEM</w:t>
      </w:r>
      <w:r w:rsidDel="00000000" w:rsidR="00000000" w:rsidRPr="00000000">
        <w:rPr>
          <w:rFonts w:ascii="Calibri" w:cs="Calibri" w:eastAsia="Calibri" w:hAnsi="Calibri"/>
          <w:sz w:val="28"/>
          <w:szCs w:val="28"/>
          <w:rtl w:val="0"/>
        </w:rPr>
        <w:t xml:space="preserve"> R</w:t>
      </w:r>
      <w:r w:rsidDel="00000000" w:rsidR="00000000" w:rsidRPr="00000000">
        <w:rPr>
          <w:sz w:val="28"/>
          <w:szCs w:val="28"/>
          <w:rtl w:val="0"/>
        </w:rPr>
        <w:t xml:space="preserve">OLE</w:t>
      </w:r>
      <w:r w:rsidDel="00000000" w:rsidR="00000000" w:rsidRPr="00000000">
        <w:rPr>
          <w:rFonts w:ascii="Calibri" w:cs="Calibri" w:eastAsia="Calibri" w:hAnsi="Calibri"/>
          <w:sz w:val="28"/>
          <w:szCs w:val="28"/>
          <w:rtl w:val="0"/>
        </w:rPr>
        <w:t xml:space="preserve"> M</w:t>
      </w:r>
      <w:r w:rsidDel="00000000" w:rsidR="00000000" w:rsidRPr="00000000">
        <w:rPr>
          <w:sz w:val="28"/>
          <w:szCs w:val="28"/>
          <w:rtl w:val="0"/>
        </w:rPr>
        <w:t xml:space="preserve">ODEL</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6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STEM role model is Mrs. Coleman. She is a science teacher at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tone M</w:t>
      </w:r>
      <w:r w:rsidDel="00000000" w:rsidR="00000000" w:rsidRPr="00000000">
        <w:rPr>
          <w:rFonts w:ascii="Arial" w:cs="Arial" w:eastAsia="Arial" w:hAnsi="Arial"/>
          <w:rtl w:val="0"/>
        </w:rPr>
        <w:t xml:space="preserve">agnet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iddle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chool and she has inspired me to be apart of STEM. Without her I probably would have gone a different route in my life and not found my love for robotics.</w:t>
      </w:r>
    </w:p>
    <w:p w:rsidR="00000000" w:rsidDel="00000000" w:rsidP="00000000" w:rsidRDefault="00000000" w:rsidRPr="00000000" w14:paraId="0000002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240" w:lineRule="auto"/>
        <w:ind w:left="58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STEM role model is Mr. Allen. He is the robotics teacher as well as our coach at Palm Bay Magnet High School and he has continued to inspire us and push us to be the best that we can be. Without him I would not have the opportunity to find my true passion in the field of engineering and robotics.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CREDITS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Evolving Girl Power</w:t>
      </w:r>
    </w:p>
    <w:p w:rsidR="00000000" w:rsidDel="00000000" w:rsidP="00000000" w:rsidRDefault="00000000" w:rsidRPr="00000000" w14:paraId="000000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200" w:line="240" w:lineRule="auto"/>
        <w:ind w:left="6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Entrants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3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Alexis Buhrman</w:t>
      </w:r>
    </w:p>
    <w:p w:rsidR="00000000" w:rsidDel="00000000" w:rsidP="00000000" w:rsidRDefault="00000000" w:rsidRPr="00000000" w14:paraId="0000002F">
      <w:pPr>
        <w:ind w:left="1440" w:firstLine="0"/>
        <w:rPr>
          <w:rFonts w:ascii="Arial" w:cs="Arial" w:eastAsia="Arial" w:hAnsi="Arial"/>
        </w:rPr>
      </w:pPr>
      <w:r w:rsidDel="00000000" w:rsidR="00000000" w:rsidRPr="00000000">
        <w:rPr>
          <w:rFonts w:ascii="Arial" w:cs="Arial" w:eastAsia="Arial" w:hAnsi="Arial"/>
        </w:rPr>
        <w:drawing>
          <wp:inline distB="19050" distT="19050" distL="19050" distR="19050">
            <wp:extent cx="1218611" cy="1519238"/>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218611"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3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3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Jessica San Roman</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rPr>
      </w:pPr>
      <w:r w:rsidDel="00000000" w:rsidR="00000000" w:rsidRPr="00000000">
        <w:rPr>
          <w:rFonts w:ascii="Arial" w:cs="Arial" w:eastAsia="Arial" w:hAnsi="Arial"/>
        </w:rPr>
        <w:drawing>
          <wp:inline distB="19050" distT="19050" distL="19050" distR="19050">
            <wp:extent cx="1231495" cy="1652588"/>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231495"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40" w:lineRule="auto"/>
        <w:ind w:left="6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Piratech’s 508B</w:t>
      </w:r>
    </w:p>
    <w:p w:rsidR="00000000" w:rsidDel="00000000" w:rsidP="00000000" w:rsidRDefault="00000000" w:rsidRPr="00000000" w14:paraId="00000034">
      <w:pPr>
        <w:rPr>
          <w:rFonts w:ascii="Calibri" w:cs="Calibri" w:eastAsia="Calibri" w:hAnsi="Calibri"/>
          <w:sz w:val="28"/>
          <w:szCs w:val="28"/>
        </w:rPr>
      </w:pPr>
      <w:r w:rsidDel="00000000" w:rsidR="00000000" w:rsidRPr="00000000">
        <w:rPr>
          <w:rtl w:val="0"/>
        </w:rPr>
      </w:r>
    </w:p>
    <w:sectPr>
      <w:footerReference r:id="rId1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1f4e79"/>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1f4e79"/>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1f4e79"/>
    </w:rPr>
  </w:style>
  <w:style w:type="paragraph" w:styleId="Heading5">
    <w:name w:val="heading 5"/>
    <w:basedOn w:val="Normal"/>
    <w:next w:val="Normal"/>
    <w:pPr>
      <w:keepNext w:val="1"/>
      <w:keepLines w:val="1"/>
      <w:spacing w:before="40" w:lineRule="auto"/>
    </w:pPr>
    <w:rPr>
      <w:rFonts w:ascii="Calibri" w:cs="Calibri" w:eastAsia="Calibri" w:hAnsi="Calibri"/>
      <w:color w:val="1f4e79"/>
    </w:rPr>
  </w:style>
  <w:style w:type="paragraph" w:styleId="Heading6">
    <w:name w:val="heading 6"/>
    <w:basedOn w:val="Normal"/>
    <w:next w:val="Normal"/>
    <w:pPr>
      <w:keepNext w:val="1"/>
      <w:keepLines w:val="1"/>
      <w:spacing w:before="40" w:lineRule="auto"/>
    </w:pPr>
    <w:rPr>
      <w:rFonts w:ascii="Calibri" w:cs="Calibri" w:eastAsia="Calibri" w:hAnsi="Calibri"/>
      <w:color w:val="1e4d78"/>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sid w:val="0083569A"/>
  </w:style>
  <w:style w:type="paragraph" w:styleId="Heading1">
    <w:name w:val="heading 1"/>
    <w:basedOn w:val="Normal"/>
    <w:next w:val="Normal"/>
    <w:link w:val="Heading1Char"/>
    <w:uiPriority w:val="9"/>
    <w:qFormat w:val="1"/>
    <w:rsid w:val="006D3D74"/>
    <w:pPr>
      <w:keepNext w:val="1"/>
      <w:keepLines w:val="1"/>
      <w:spacing w:before="240"/>
      <w:outlineLvl w:val="0"/>
    </w:pPr>
    <w:rPr>
      <w:rFonts w:asciiTheme="majorHAnsi" w:cstheme="majorBidi" w:eastAsiaTheme="majorEastAsia" w:hAnsiTheme="majorHAnsi"/>
      <w:color w:val="1f4e79" w:themeColor="accent1" w:themeShade="000080"/>
      <w:sz w:val="32"/>
      <w:szCs w:val="32"/>
    </w:rPr>
  </w:style>
  <w:style w:type="paragraph" w:styleId="Heading2">
    <w:name w:val="heading 2"/>
    <w:basedOn w:val="Normal"/>
    <w:next w:val="Normal"/>
    <w:link w:val="Heading2Char"/>
    <w:uiPriority w:val="9"/>
    <w:unhideWhenUsed w:val="1"/>
    <w:qFormat w:val="1"/>
    <w:rsid w:val="006D3D74"/>
    <w:pPr>
      <w:keepNext w:val="1"/>
      <w:keepLines w:val="1"/>
      <w:spacing w:before="40"/>
      <w:outlineLvl w:val="1"/>
    </w:pPr>
    <w:rPr>
      <w:rFonts w:asciiTheme="majorHAnsi" w:cstheme="majorBidi" w:eastAsiaTheme="majorEastAsia" w:hAnsiTheme="majorHAnsi"/>
      <w:color w:val="1f4e79" w:themeColor="accent1" w:themeShade="000080"/>
      <w:sz w:val="26"/>
      <w:szCs w:val="26"/>
    </w:rPr>
  </w:style>
  <w:style w:type="paragraph" w:styleId="Heading3">
    <w:name w:val="heading 3"/>
    <w:basedOn w:val="Normal"/>
    <w:next w:val="Normal"/>
    <w:link w:val="Heading3Char"/>
    <w:uiPriority w:val="9"/>
    <w:unhideWhenUsed w:val="1"/>
    <w:qFormat w:val="1"/>
    <w:rsid w:val="006D3D74"/>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unhideWhenUsed w:val="1"/>
    <w:qFormat w:val="1"/>
    <w:rsid w:val="006D3D74"/>
    <w:pPr>
      <w:keepNext w:val="1"/>
      <w:keepLines w:val="1"/>
      <w:spacing w:before="40"/>
      <w:outlineLvl w:val="3"/>
    </w:pPr>
    <w:rPr>
      <w:rFonts w:asciiTheme="majorHAnsi" w:cstheme="majorBidi" w:eastAsiaTheme="majorEastAsia" w:hAnsiTheme="majorHAnsi"/>
      <w:i w:val="1"/>
      <w:iCs w:val="1"/>
      <w:color w:val="1f4e79" w:themeColor="accent1" w:themeShade="000080"/>
    </w:rPr>
  </w:style>
  <w:style w:type="paragraph" w:styleId="Heading5">
    <w:name w:val="heading 5"/>
    <w:basedOn w:val="Normal"/>
    <w:next w:val="Normal"/>
    <w:link w:val="Heading5Char"/>
    <w:uiPriority w:val="9"/>
    <w:unhideWhenUsed w:val="1"/>
    <w:qFormat w:val="1"/>
    <w:rsid w:val="006D3D74"/>
    <w:pPr>
      <w:keepNext w:val="1"/>
      <w:keepLines w:val="1"/>
      <w:spacing w:before="40"/>
      <w:outlineLvl w:val="4"/>
    </w:pPr>
    <w:rPr>
      <w:rFonts w:asciiTheme="majorHAnsi" w:cstheme="majorBidi" w:eastAsiaTheme="majorEastAsia" w:hAnsiTheme="majorHAnsi"/>
      <w:color w:val="1f4e79" w:themeColor="accent1" w:themeShade="000080"/>
    </w:rPr>
  </w:style>
  <w:style w:type="paragraph" w:styleId="Heading6">
    <w:name w:val="heading 6"/>
    <w:basedOn w:val="Normal"/>
    <w:next w:val="Normal"/>
    <w:link w:val="Heading6Char"/>
    <w:uiPriority w:val="9"/>
    <w:unhideWhenUsed w:val="1"/>
    <w:qFormat w:val="1"/>
    <w:rsid w:val="006D3D74"/>
    <w:pPr>
      <w:keepNext w:val="1"/>
      <w:keepLines w:val="1"/>
      <w:spacing w:before="40"/>
      <w:outlineLvl w:val="5"/>
    </w:pPr>
    <w:rPr>
      <w:rFonts w:asciiTheme="majorHAnsi" w:cstheme="majorBidi" w:eastAsiaTheme="majorEastAsia" w:hAnsiTheme="majorHAnsi"/>
      <w:color w:val="1f4d78" w:themeColor="accent1" w:themeShade="00007F"/>
    </w:rPr>
  </w:style>
  <w:style w:type="paragraph" w:styleId="Heading7">
    <w:name w:val="heading 7"/>
    <w:basedOn w:val="Normal"/>
    <w:next w:val="Normal"/>
    <w:link w:val="Heading7Char"/>
    <w:uiPriority w:val="9"/>
    <w:unhideWhenUsed w:val="1"/>
    <w:qFormat w:val="1"/>
    <w:rsid w:val="006D3D74"/>
    <w:pPr>
      <w:keepNext w:val="1"/>
      <w:keepLines w:val="1"/>
      <w:spacing w:before="40"/>
      <w:outlineLvl w:val="6"/>
    </w:pPr>
    <w:rPr>
      <w:rFonts w:asciiTheme="majorHAnsi" w:cstheme="majorBidi" w:eastAsiaTheme="majorEastAsia" w:hAnsiTheme="majorHAnsi"/>
      <w:i w:val="1"/>
      <w:iCs w:val="1"/>
      <w:color w:val="1f4d78" w:themeColor="accent1" w:themeShade="00007F"/>
    </w:rPr>
  </w:style>
  <w:style w:type="paragraph" w:styleId="Heading8">
    <w:name w:val="heading 8"/>
    <w:basedOn w:val="Normal"/>
    <w:next w:val="Normal"/>
    <w:link w:val="Heading8Char"/>
    <w:uiPriority w:val="9"/>
    <w:unhideWhenUsed w:val="1"/>
    <w:qFormat w:val="1"/>
    <w:rsid w:val="006D3D74"/>
    <w:pPr>
      <w:keepNext w:val="1"/>
      <w:keepLines w:val="1"/>
      <w:spacing w:before="40"/>
      <w:outlineLvl w:val="7"/>
    </w:pPr>
    <w:rPr>
      <w:rFonts w:asciiTheme="majorHAnsi" w:cstheme="majorBidi" w:eastAsiaTheme="majorEastAsia" w:hAnsiTheme="majorHAnsi"/>
      <w:color w:val="272727" w:themeColor="text1" w:themeTint="0000D8"/>
      <w:szCs w:val="21"/>
    </w:rPr>
  </w:style>
  <w:style w:type="paragraph" w:styleId="Heading9">
    <w:name w:val="heading 9"/>
    <w:basedOn w:val="Normal"/>
    <w:next w:val="Normal"/>
    <w:link w:val="Heading9Char"/>
    <w:uiPriority w:val="9"/>
    <w:unhideWhenUsed w:val="1"/>
    <w:qFormat w:val="1"/>
    <w:rsid w:val="006D3D74"/>
    <w:pPr>
      <w:keepNext w:val="1"/>
      <w:keepLines w:val="1"/>
      <w:spacing w:before="40"/>
      <w:outlineLvl w:val="8"/>
    </w:pPr>
    <w:rPr>
      <w:rFonts w:asciiTheme="majorHAnsi" w:cstheme="majorBidi" w:eastAsiaTheme="majorEastAsia" w:hAnsiTheme="majorHAnsi"/>
      <w:i w:val="1"/>
      <w:iCs w:val="1"/>
      <w:color w:val="272727" w:themeColor="text1" w:themeTint="0000D8"/>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D3D74"/>
    <w:rPr>
      <w:rFonts w:asciiTheme="majorHAnsi" w:cstheme="majorBidi" w:eastAsiaTheme="majorEastAsia" w:hAnsiTheme="majorHAnsi"/>
      <w:color w:val="1f4e79" w:themeColor="accent1" w:themeShade="000080"/>
      <w:sz w:val="32"/>
      <w:szCs w:val="32"/>
    </w:rPr>
  </w:style>
  <w:style w:type="character" w:styleId="Heading2Char" w:customStyle="1">
    <w:name w:val="Heading 2 Char"/>
    <w:basedOn w:val="DefaultParagraphFont"/>
    <w:link w:val="Heading2"/>
    <w:uiPriority w:val="9"/>
    <w:rsid w:val="006D3D74"/>
    <w:rPr>
      <w:rFonts w:asciiTheme="majorHAnsi" w:cstheme="majorBidi" w:eastAsiaTheme="majorEastAsia" w:hAnsiTheme="majorHAnsi"/>
      <w:color w:val="1f4e79" w:themeColor="accent1" w:themeShade="000080"/>
      <w:sz w:val="26"/>
      <w:szCs w:val="26"/>
    </w:rPr>
  </w:style>
  <w:style w:type="character" w:styleId="Heading3Char" w:customStyle="1">
    <w:name w:val="Heading 3 Char"/>
    <w:basedOn w:val="DefaultParagraphFont"/>
    <w:link w:val="Heading3"/>
    <w:uiPriority w:val="9"/>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rsid w:val="006D3D74"/>
    <w:rPr>
      <w:rFonts w:asciiTheme="majorHAnsi" w:cstheme="majorBidi" w:eastAsiaTheme="majorEastAsia" w:hAnsiTheme="majorHAnsi"/>
      <w:i w:val="1"/>
      <w:iCs w:val="1"/>
      <w:color w:val="1f4e79" w:themeColor="accent1" w:themeShade="000080"/>
    </w:rPr>
  </w:style>
  <w:style w:type="character" w:styleId="Heading5Char" w:customStyle="1">
    <w:name w:val="Heading 5 Char"/>
    <w:basedOn w:val="DefaultParagraphFont"/>
    <w:link w:val="Heading5"/>
    <w:uiPriority w:val="9"/>
    <w:rsid w:val="006D3D74"/>
    <w:rPr>
      <w:rFonts w:asciiTheme="majorHAnsi" w:cstheme="majorBidi" w:eastAsiaTheme="majorEastAsia" w:hAnsiTheme="majorHAnsi"/>
      <w:color w:val="1f4e79" w:themeColor="accent1" w:themeShade="000080"/>
    </w:rPr>
  </w:style>
  <w:style w:type="character" w:styleId="Heading6Char" w:customStyle="1">
    <w:name w:val="Heading 6 Char"/>
    <w:basedOn w:val="DefaultParagraphFont"/>
    <w:link w:val="Heading6"/>
    <w:uiPriority w:val="9"/>
    <w:rPr>
      <w:rFonts w:asciiTheme="majorHAnsi" w:cstheme="majorBidi" w:eastAsiaTheme="majorEastAsia" w:hAnsiTheme="majorHAnsi"/>
      <w:color w:val="1f4d78" w:themeColor="accent1" w:themeShade="00007F"/>
    </w:rPr>
  </w:style>
  <w:style w:type="character" w:styleId="Heading7Char" w:customStyle="1">
    <w:name w:val="Heading 7 Char"/>
    <w:basedOn w:val="DefaultParagraphFont"/>
    <w:link w:val="Heading7"/>
    <w:uiPriority w:val="9"/>
    <w:rPr>
      <w:rFonts w:asciiTheme="majorHAnsi" w:cstheme="majorBidi" w:eastAsiaTheme="majorEastAsia" w:hAnsiTheme="majorHAnsi"/>
      <w:i w:val="1"/>
      <w:iCs w:val="1"/>
      <w:color w:val="1f4d78" w:themeColor="accent1" w:themeShade="00007F"/>
    </w:rPr>
  </w:style>
  <w:style w:type="character" w:styleId="Heading8Char" w:customStyle="1">
    <w:name w:val="Heading 8 Char"/>
    <w:basedOn w:val="DefaultParagraphFont"/>
    <w:link w:val="Heading8"/>
    <w:uiPriority w:val="9"/>
    <w:rsid w:val="00645252"/>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rsid w:val="00645252"/>
    <w:rPr>
      <w:rFonts w:asciiTheme="majorHAnsi" w:cstheme="majorBidi" w:eastAsiaTheme="majorEastAsia" w:hAnsiTheme="majorHAnsi"/>
      <w:i w:val="1"/>
      <w:iCs w:val="1"/>
      <w:color w:val="272727" w:themeColor="text1" w:themeTint="0000D8"/>
      <w:szCs w:val="21"/>
    </w:rPr>
  </w:style>
  <w:style w:type="paragraph" w:styleId="Title">
    <w:name w:val="Title"/>
    <w:basedOn w:val="Normal"/>
    <w:next w:val="Normal"/>
    <w:link w:val="TitleChar"/>
    <w:uiPriority w:val="10"/>
    <w:qFormat w:val="1"/>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pPr>
      <w:numPr>
        <w:ilvl w:val="1"/>
      </w:numPr>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rPr>
      <w:rFonts w:eastAsiaTheme="minorEastAsia"/>
      <w:color w:val="5a5a5a" w:themeColor="text1" w:themeTint="0000A5"/>
      <w:spacing w:val="15"/>
    </w:rPr>
  </w:style>
  <w:style w:type="character" w:styleId="SubtleEmphasis">
    <w:name w:val="Subtle Emphasis"/>
    <w:basedOn w:val="DefaultParagraphFont"/>
    <w:uiPriority w:val="19"/>
    <w:qFormat w:val="1"/>
    <w:rPr>
      <w:i w:val="1"/>
      <w:iCs w:val="1"/>
      <w:color w:val="404040" w:themeColor="text1" w:themeTint="0000BF"/>
    </w:rPr>
  </w:style>
  <w:style w:type="character" w:styleId="Emphasis">
    <w:name w:val="Emphasis"/>
    <w:basedOn w:val="DefaultParagraphFont"/>
    <w:uiPriority w:val="20"/>
    <w:qFormat w:val="1"/>
    <w:rPr>
      <w:i w:val="1"/>
      <w:iCs w:val="1"/>
    </w:rPr>
  </w:style>
  <w:style w:type="character" w:styleId="IntenseEmphasis">
    <w:name w:val="Intense Emphasis"/>
    <w:basedOn w:val="DefaultParagraphFont"/>
    <w:uiPriority w:val="21"/>
    <w:qFormat w:val="1"/>
    <w:rsid w:val="00645252"/>
    <w:rPr>
      <w:i w:val="1"/>
      <w:iCs w:val="1"/>
      <w:color w:val="1f4e79" w:themeColor="accent1" w:themeShade="000080"/>
    </w:rPr>
  </w:style>
  <w:style w:type="character" w:styleId="Strong">
    <w:name w:val="Strong"/>
    <w:basedOn w:val="DefaultParagraphFont"/>
    <w:uiPriority w:val="22"/>
    <w:qFormat w:val="1"/>
    <w:rPr>
      <w:b w:val="1"/>
      <w:bCs w:val="1"/>
    </w:rPr>
  </w:style>
  <w:style w:type="paragraph" w:styleId="Quote">
    <w:name w:val="Quote"/>
    <w:basedOn w:val="Normal"/>
    <w:next w:val="Normal"/>
    <w:link w:val="QuoteChar"/>
    <w:uiPriority w:val="29"/>
    <w:qFormat w:val="1"/>
    <w:pPr>
      <w:spacing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IntenseQuote">
    <w:name w:val="Intense Quote"/>
    <w:basedOn w:val="Normal"/>
    <w:next w:val="Normal"/>
    <w:link w:val="IntenseQuoteChar"/>
    <w:uiPriority w:val="30"/>
    <w:qFormat w:val="1"/>
    <w:rsid w:val="00645252"/>
    <w:pPr>
      <w:pBdr>
        <w:top w:color="1f4e79" w:space="10" w:sz="4" w:themeColor="accent1" w:themeShade="000080" w:val="single"/>
        <w:bottom w:color="1f4e79" w:space="10" w:sz="4" w:themeColor="accent1" w:themeShade="000080" w:val="single"/>
      </w:pBdr>
      <w:spacing w:after="360" w:before="360"/>
      <w:ind w:left="864" w:right="864"/>
      <w:jc w:val="center"/>
    </w:pPr>
    <w:rPr>
      <w:i w:val="1"/>
      <w:iCs w:val="1"/>
      <w:color w:val="1f4e79" w:themeColor="accent1" w:themeShade="000080"/>
    </w:rPr>
  </w:style>
  <w:style w:type="character" w:styleId="IntenseQuoteChar" w:customStyle="1">
    <w:name w:val="Intense Quote Char"/>
    <w:basedOn w:val="DefaultParagraphFont"/>
    <w:link w:val="IntenseQuote"/>
    <w:uiPriority w:val="30"/>
    <w:rsid w:val="00645252"/>
    <w:rPr>
      <w:i w:val="1"/>
      <w:iCs w:val="1"/>
      <w:color w:val="1f4e79" w:themeColor="accent1" w:themeShade="000080"/>
    </w:rPr>
  </w:style>
  <w:style w:type="character" w:styleId="SubtleReference">
    <w:name w:val="Subtle Reference"/>
    <w:basedOn w:val="DefaultParagraphFont"/>
    <w:uiPriority w:val="31"/>
    <w:qFormat w:val="1"/>
    <w:rPr>
      <w:smallCaps w:val="1"/>
      <w:color w:val="5a5a5a" w:themeColor="text1" w:themeTint="0000A5"/>
    </w:rPr>
  </w:style>
  <w:style w:type="character" w:styleId="IntenseReference">
    <w:name w:val="Intense Reference"/>
    <w:basedOn w:val="DefaultParagraphFont"/>
    <w:uiPriority w:val="32"/>
    <w:qFormat w:val="1"/>
    <w:rsid w:val="00645252"/>
    <w:rPr>
      <w:b w:val="1"/>
      <w:bCs w:val="1"/>
      <w:caps w:val="0"/>
      <w:smallCaps w:val="1"/>
      <w:color w:val="1f4e79" w:themeColor="accent1" w:themeShade="000080"/>
      <w:spacing w:val="5"/>
    </w:rPr>
  </w:style>
  <w:style w:type="character" w:styleId="BookTitle">
    <w:name w:val="Book Title"/>
    <w:basedOn w:val="DefaultParagraphFont"/>
    <w:uiPriority w:val="33"/>
    <w:qFormat w:val="1"/>
    <w:rPr>
      <w:b w:val="1"/>
      <w:bCs w:val="1"/>
      <w:i w:val="1"/>
      <w:iCs w:val="1"/>
      <w:spacing w:val="5"/>
    </w:rPr>
  </w:style>
  <w:style w:type="character" w:styleId="Hyperlink">
    <w:name w:val="Hyperlink"/>
    <w:basedOn w:val="DefaultParagraphFont"/>
    <w:uiPriority w:val="99"/>
    <w:unhideWhenUsed w:val="1"/>
    <w:rsid w:val="00645252"/>
    <w:rPr>
      <w:color w:val="1f4e79" w:themeColor="accent1" w:themeShade="000080"/>
      <w:u w:val="single"/>
    </w:rPr>
  </w:style>
  <w:style w:type="character" w:styleId="FollowedHyperlink">
    <w:name w:val="FollowedHyperlink"/>
    <w:basedOn w:val="DefaultParagraphFont"/>
    <w:uiPriority w:val="99"/>
    <w:unhideWhenUsed w:val="1"/>
    <w:rPr>
      <w:color w:val="954f72" w:themeColor="followedHyperlink"/>
      <w:u w:val="single"/>
    </w:rPr>
  </w:style>
  <w:style w:type="paragraph" w:styleId="Caption">
    <w:name w:val="caption"/>
    <w:basedOn w:val="Normal"/>
    <w:next w:val="Normal"/>
    <w:uiPriority w:val="35"/>
    <w:unhideWhenUsed w:val="1"/>
    <w:qFormat w:val="1"/>
    <w:rsid w:val="00645252"/>
    <w:pPr>
      <w:spacing w:after="200"/>
    </w:pPr>
    <w:rPr>
      <w:i w:val="1"/>
      <w:iCs w:val="1"/>
      <w:color w:val="44546a" w:themeColor="text2"/>
      <w:szCs w:val="18"/>
    </w:rPr>
  </w:style>
  <w:style w:type="paragraph" w:styleId="BalloonText">
    <w:name w:val="Balloon Text"/>
    <w:basedOn w:val="Normal"/>
    <w:link w:val="BalloonTextChar"/>
    <w:uiPriority w:val="99"/>
    <w:semiHidden w:val="1"/>
    <w:unhideWhenUsed w:val="1"/>
    <w:rsid w:val="00645252"/>
    <w:rPr>
      <w:rFonts w:ascii="Segoe UI" w:cs="Segoe UI" w:hAnsi="Segoe UI"/>
      <w:szCs w:val="18"/>
    </w:rPr>
  </w:style>
  <w:style w:type="character" w:styleId="BalloonTextChar" w:customStyle="1">
    <w:name w:val="Balloon Text Char"/>
    <w:basedOn w:val="DefaultParagraphFont"/>
    <w:link w:val="BalloonText"/>
    <w:uiPriority w:val="99"/>
    <w:semiHidden w:val="1"/>
    <w:rsid w:val="00645252"/>
    <w:rPr>
      <w:rFonts w:ascii="Segoe UI" w:cs="Segoe UI" w:hAnsi="Segoe UI"/>
      <w:szCs w:val="18"/>
    </w:rPr>
  </w:style>
  <w:style w:type="paragraph" w:styleId="BlockText">
    <w:name w:val="Block Text"/>
    <w:basedOn w:val="Normal"/>
    <w:uiPriority w:val="99"/>
    <w:semiHidden w:val="1"/>
    <w:unhideWhenUsed w:val="1"/>
    <w:rsid w:val="00645252"/>
    <w:pPr>
      <w:pBdr>
        <w:top w:color="5b9bd5" w:frame="1" w:shadow="1" w:space="10" w:sz="2" w:themeColor="accent1" w:val="single"/>
        <w:left w:color="5b9bd5" w:frame="1" w:shadow="1" w:space="10" w:sz="2" w:themeColor="accent1" w:val="single"/>
        <w:bottom w:color="5b9bd5" w:frame="1" w:shadow="1" w:space="10" w:sz="2" w:themeColor="accent1" w:val="single"/>
        <w:right w:color="5b9bd5" w:frame="1" w:shadow="1" w:space="10" w:sz="2" w:themeColor="accent1" w:val="single"/>
      </w:pBdr>
      <w:ind w:left="1152" w:right="1152"/>
    </w:pPr>
    <w:rPr>
      <w:rFonts w:eastAsiaTheme="minorEastAsia"/>
      <w:i w:val="1"/>
      <w:iCs w:val="1"/>
      <w:color w:val="1f4e79" w:themeColor="accent1" w:themeShade="000080"/>
    </w:rPr>
  </w:style>
  <w:style w:type="paragraph" w:styleId="BodyText3">
    <w:name w:val="Body Text 3"/>
    <w:basedOn w:val="Normal"/>
    <w:link w:val="BodyText3Char"/>
    <w:uiPriority w:val="99"/>
    <w:semiHidden w:val="1"/>
    <w:unhideWhenUsed w:val="1"/>
    <w:rsid w:val="00645252"/>
    <w:pPr>
      <w:spacing w:after="120"/>
    </w:pPr>
    <w:rPr>
      <w:szCs w:val="16"/>
    </w:rPr>
  </w:style>
  <w:style w:type="character" w:styleId="BodyText3Char" w:customStyle="1">
    <w:name w:val="Body Text 3 Char"/>
    <w:basedOn w:val="DefaultParagraphFont"/>
    <w:link w:val="BodyText3"/>
    <w:uiPriority w:val="99"/>
    <w:semiHidden w:val="1"/>
    <w:rsid w:val="00645252"/>
    <w:rPr>
      <w:szCs w:val="16"/>
    </w:rPr>
  </w:style>
  <w:style w:type="paragraph" w:styleId="BodyTextIndent3">
    <w:name w:val="Body Text Indent 3"/>
    <w:basedOn w:val="Normal"/>
    <w:link w:val="BodyTextIndent3Char"/>
    <w:uiPriority w:val="99"/>
    <w:semiHidden w:val="1"/>
    <w:unhideWhenUsed w:val="1"/>
    <w:rsid w:val="00645252"/>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645252"/>
    <w:rPr>
      <w:szCs w:val="16"/>
    </w:rPr>
  </w:style>
  <w:style w:type="character" w:styleId="CommentReference">
    <w:name w:val="annotation reference"/>
    <w:basedOn w:val="DefaultParagraphFont"/>
    <w:uiPriority w:val="99"/>
    <w:semiHidden w:val="1"/>
    <w:unhideWhenUsed w:val="1"/>
    <w:rsid w:val="00645252"/>
    <w:rPr>
      <w:sz w:val="22"/>
      <w:szCs w:val="16"/>
    </w:rPr>
  </w:style>
  <w:style w:type="paragraph" w:styleId="CommentText">
    <w:name w:val="annotation text"/>
    <w:basedOn w:val="Normal"/>
    <w:link w:val="CommentTextChar"/>
    <w:uiPriority w:val="99"/>
    <w:semiHidden w:val="1"/>
    <w:unhideWhenUsed w:val="1"/>
    <w:rsid w:val="00645252"/>
    <w:rPr>
      <w:szCs w:val="20"/>
    </w:rPr>
  </w:style>
  <w:style w:type="character" w:styleId="CommentTextChar" w:customStyle="1">
    <w:name w:val="Comment Text Char"/>
    <w:basedOn w:val="DefaultParagraphFont"/>
    <w:link w:val="CommentText"/>
    <w:uiPriority w:val="99"/>
    <w:semiHidden w:val="1"/>
    <w:rsid w:val="00645252"/>
    <w:rPr>
      <w:szCs w:val="20"/>
    </w:rPr>
  </w:style>
  <w:style w:type="paragraph" w:styleId="CommentSubject">
    <w:name w:val="annotation subject"/>
    <w:basedOn w:val="CommentText"/>
    <w:next w:val="CommentText"/>
    <w:link w:val="CommentSubjectChar"/>
    <w:uiPriority w:val="99"/>
    <w:semiHidden w:val="1"/>
    <w:unhideWhenUsed w:val="1"/>
    <w:rsid w:val="00645252"/>
    <w:rPr>
      <w:b w:val="1"/>
      <w:bCs w:val="1"/>
    </w:rPr>
  </w:style>
  <w:style w:type="character" w:styleId="CommentSubjectChar" w:customStyle="1">
    <w:name w:val="Comment Subject Char"/>
    <w:basedOn w:val="CommentTextChar"/>
    <w:link w:val="CommentSubject"/>
    <w:uiPriority w:val="99"/>
    <w:semiHidden w:val="1"/>
    <w:rsid w:val="00645252"/>
    <w:rPr>
      <w:b w:val="1"/>
      <w:bCs w:val="1"/>
      <w:szCs w:val="20"/>
    </w:rPr>
  </w:style>
  <w:style w:type="paragraph" w:styleId="DocumentMap">
    <w:name w:val="Document Map"/>
    <w:basedOn w:val="Normal"/>
    <w:link w:val="DocumentMapChar"/>
    <w:uiPriority w:val="99"/>
    <w:semiHidden w:val="1"/>
    <w:unhideWhenUsed w:val="1"/>
    <w:rsid w:val="00645252"/>
    <w:rPr>
      <w:rFonts w:ascii="Segoe UI" w:cs="Segoe UI" w:hAnsi="Segoe UI"/>
      <w:szCs w:val="16"/>
    </w:rPr>
  </w:style>
  <w:style w:type="character" w:styleId="DocumentMapChar" w:customStyle="1">
    <w:name w:val="Document Map Char"/>
    <w:basedOn w:val="DefaultParagraphFont"/>
    <w:link w:val="DocumentMap"/>
    <w:uiPriority w:val="99"/>
    <w:semiHidden w:val="1"/>
    <w:rsid w:val="00645252"/>
    <w:rPr>
      <w:rFonts w:ascii="Segoe UI" w:cs="Segoe UI" w:hAnsi="Segoe UI"/>
      <w:szCs w:val="16"/>
    </w:rPr>
  </w:style>
  <w:style w:type="paragraph" w:styleId="EndnoteText">
    <w:name w:val="endnote text"/>
    <w:basedOn w:val="Normal"/>
    <w:link w:val="EndnoteTextChar"/>
    <w:uiPriority w:val="99"/>
    <w:semiHidden w:val="1"/>
    <w:unhideWhenUsed w:val="1"/>
    <w:rsid w:val="00645252"/>
    <w:rPr>
      <w:szCs w:val="20"/>
    </w:rPr>
  </w:style>
  <w:style w:type="character" w:styleId="EndnoteTextChar" w:customStyle="1">
    <w:name w:val="Endnote Text Char"/>
    <w:basedOn w:val="DefaultParagraphFont"/>
    <w:link w:val="EndnoteText"/>
    <w:uiPriority w:val="99"/>
    <w:semiHidden w:val="1"/>
    <w:rsid w:val="00645252"/>
    <w:rPr>
      <w:szCs w:val="20"/>
    </w:rPr>
  </w:style>
  <w:style w:type="paragraph" w:styleId="EnvelopeReturn">
    <w:name w:val="envelope return"/>
    <w:basedOn w:val="Normal"/>
    <w:uiPriority w:val="99"/>
    <w:semiHidden w:val="1"/>
    <w:unhideWhenUsed w:val="1"/>
    <w:rsid w:val="00645252"/>
    <w:rPr>
      <w:rFonts w:asciiTheme="majorHAnsi" w:cstheme="majorBidi" w:eastAsiaTheme="majorEastAsia" w:hAnsiTheme="majorHAnsi"/>
      <w:szCs w:val="20"/>
    </w:rPr>
  </w:style>
  <w:style w:type="paragraph" w:styleId="FootnoteText">
    <w:name w:val="footnote text"/>
    <w:basedOn w:val="Normal"/>
    <w:link w:val="FootnoteTextChar"/>
    <w:uiPriority w:val="99"/>
    <w:semiHidden w:val="1"/>
    <w:unhideWhenUsed w:val="1"/>
    <w:rsid w:val="00645252"/>
    <w:rPr>
      <w:szCs w:val="20"/>
    </w:rPr>
  </w:style>
  <w:style w:type="character" w:styleId="FootnoteTextChar" w:customStyle="1">
    <w:name w:val="Footnote Text Char"/>
    <w:basedOn w:val="DefaultParagraphFont"/>
    <w:link w:val="FootnoteText"/>
    <w:uiPriority w:val="99"/>
    <w:semiHidden w:val="1"/>
    <w:rsid w:val="00645252"/>
    <w:rPr>
      <w:szCs w:val="20"/>
    </w:rPr>
  </w:style>
  <w:style w:type="character" w:styleId="HTMLCode">
    <w:name w:val="HTML Code"/>
    <w:basedOn w:val="DefaultParagraphFont"/>
    <w:uiPriority w:val="99"/>
    <w:semiHidden w:val="1"/>
    <w:unhideWhenUsed w:val="1"/>
    <w:rsid w:val="00645252"/>
    <w:rPr>
      <w:rFonts w:ascii="Consolas" w:hAnsi="Consolas"/>
      <w:sz w:val="22"/>
      <w:szCs w:val="20"/>
    </w:rPr>
  </w:style>
  <w:style w:type="character" w:styleId="HTMLKeyboard">
    <w:name w:val="HTML Keyboard"/>
    <w:basedOn w:val="DefaultParagraphFont"/>
    <w:uiPriority w:val="99"/>
    <w:semiHidden w:val="1"/>
    <w:unhideWhenUsed w:val="1"/>
    <w:rsid w:val="00645252"/>
    <w:rPr>
      <w:rFonts w:ascii="Consolas" w:hAnsi="Consolas"/>
      <w:sz w:val="22"/>
      <w:szCs w:val="20"/>
    </w:rPr>
  </w:style>
  <w:style w:type="paragraph" w:styleId="HTMLPreformatted">
    <w:name w:val="HTML Preformatted"/>
    <w:basedOn w:val="Normal"/>
    <w:link w:val="HTMLPreformattedChar"/>
    <w:uiPriority w:val="99"/>
    <w:semiHidden w:val="1"/>
    <w:unhideWhenUsed w:val="1"/>
    <w:rsid w:val="00645252"/>
    <w:rPr>
      <w:rFonts w:ascii="Consolas" w:hAnsi="Consolas"/>
      <w:szCs w:val="20"/>
    </w:rPr>
  </w:style>
  <w:style w:type="character" w:styleId="HTMLPreformattedChar" w:customStyle="1">
    <w:name w:val="HTML Preformatted Char"/>
    <w:basedOn w:val="DefaultParagraphFont"/>
    <w:link w:val="HTMLPreformatted"/>
    <w:uiPriority w:val="99"/>
    <w:semiHidden w:val="1"/>
    <w:rsid w:val="00645252"/>
    <w:rPr>
      <w:rFonts w:ascii="Consolas" w:hAnsi="Consolas"/>
      <w:szCs w:val="20"/>
    </w:rPr>
  </w:style>
  <w:style w:type="character" w:styleId="HTMLTypewriter">
    <w:name w:val="HTML Typewriter"/>
    <w:basedOn w:val="DefaultParagraphFont"/>
    <w:uiPriority w:val="99"/>
    <w:semiHidden w:val="1"/>
    <w:unhideWhenUsed w:val="1"/>
    <w:rsid w:val="00645252"/>
    <w:rPr>
      <w:rFonts w:ascii="Consolas" w:hAnsi="Consolas"/>
      <w:sz w:val="22"/>
      <w:szCs w:val="20"/>
    </w:rPr>
  </w:style>
  <w:style w:type="paragraph" w:styleId="MacroText">
    <w:name w:val="macro"/>
    <w:link w:val="MacroTextChar"/>
    <w:uiPriority w:val="99"/>
    <w:semiHidden w:val="1"/>
    <w:unhideWhenUsed w:val="1"/>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styleId="MacroTextChar" w:customStyle="1">
    <w:name w:val="Macro Text Char"/>
    <w:basedOn w:val="DefaultParagraphFont"/>
    <w:link w:val="MacroText"/>
    <w:uiPriority w:val="99"/>
    <w:semiHidden w:val="1"/>
    <w:rsid w:val="00645252"/>
    <w:rPr>
      <w:rFonts w:ascii="Consolas" w:hAnsi="Consolas"/>
      <w:szCs w:val="20"/>
    </w:rPr>
  </w:style>
  <w:style w:type="paragraph" w:styleId="PlainText">
    <w:name w:val="Plain Text"/>
    <w:basedOn w:val="Normal"/>
    <w:link w:val="PlainTextChar"/>
    <w:uiPriority w:val="99"/>
    <w:semiHidden w:val="1"/>
    <w:unhideWhenUsed w:val="1"/>
    <w:rsid w:val="00645252"/>
    <w:rPr>
      <w:rFonts w:ascii="Consolas" w:hAnsi="Consolas"/>
      <w:szCs w:val="21"/>
    </w:rPr>
  </w:style>
  <w:style w:type="character" w:styleId="PlainTextChar" w:customStyle="1">
    <w:name w:val="Plain Text Char"/>
    <w:basedOn w:val="DefaultParagraphFont"/>
    <w:link w:val="PlainText"/>
    <w:uiPriority w:val="99"/>
    <w:semiHidden w:val="1"/>
    <w:rsid w:val="00645252"/>
    <w:rPr>
      <w:rFonts w:ascii="Consolas" w:hAnsi="Consolas"/>
      <w:szCs w:val="21"/>
    </w:rPr>
  </w:style>
  <w:style w:type="character" w:styleId="PlaceholderText">
    <w:name w:val="Placeholder Text"/>
    <w:basedOn w:val="DefaultParagraphFont"/>
    <w:uiPriority w:val="99"/>
    <w:semiHidden w:val="1"/>
    <w:rsid w:val="00645252"/>
    <w:rPr>
      <w:color w:val="3b3838" w:themeColor="background2" w:themeShade="000040"/>
    </w:rPr>
  </w:style>
  <w:style w:type="paragraph" w:styleId="Header">
    <w:name w:val="header"/>
    <w:basedOn w:val="Normal"/>
    <w:link w:val="HeaderChar"/>
    <w:uiPriority w:val="99"/>
    <w:semiHidden w:val="1"/>
    <w:unhideWhenUsed w:val="1"/>
    <w:rsid w:val="006D3D74"/>
  </w:style>
  <w:style w:type="character" w:styleId="HeaderChar" w:customStyle="1">
    <w:name w:val="Header Char"/>
    <w:basedOn w:val="DefaultParagraphFont"/>
    <w:link w:val="Header"/>
    <w:uiPriority w:val="99"/>
    <w:semiHidden w:val="1"/>
    <w:rsid w:val="006D3D74"/>
  </w:style>
  <w:style w:type="paragraph" w:styleId="Footer">
    <w:name w:val="footer"/>
    <w:basedOn w:val="Normal"/>
    <w:link w:val="FooterChar"/>
    <w:uiPriority w:val="99"/>
    <w:semiHidden w:val="1"/>
    <w:unhideWhenUsed w:val="1"/>
    <w:rsid w:val="006D3D74"/>
  </w:style>
  <w:style w:type="character" w:styleId="FooterChar" w:customStyle="1">
    <w:name w:val="Footer Char"/>
    <w:basedOn w:val="DefaultParagraphFont"/>
    <w:link w:val="Footer"/>
    <w:uiPriority w:val="99"/>
    <w:semiHidden w:val="1"/>
    <w:rsid w:val="006D3D74"/>
  </w:style>
  <w:style w:type="paragraph" w:styleId="TOC9">
    <w:name w:val="toc 9"/>
    <w:basedOn w:val="Normal"/>
    <w:next w:val="Normal"/>
    <w:autoRedefine w:val="1"/>
    <w:uiPriority w:val="39"/>
    <w:semiHidden w:val="1"/>
    <w:unhideWhenUsed w:val="1"/>
    <w:rsid w:val="0083569A"/>
    <w:pPr>
      <w:spacing w:after="120"/>
      <w:ind w:left="1757"/>
    </w:pPr>
  </w:style>
  <w:style w:type="paragraph" w:styleId="NormalWeb">
    <w:name w:val="Normal (Web)"/>
    <w:basedOn w:val="Normal"/>
    <w:uiPriority w:val="99"/>
    <w:unhideWhenUsed w:val="1"/>
    <w:rsid w:val="00632530"/>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PqxnhRbsRQY8y96VuKx8i+JBwg==">AMUW2mUEF6E6ZgnnsSAfMyC86sm+icg9Sd01MJA7rRdwSxsdmYV/Xw7aOlzwcSCHGW59aIy/cE7rNXj/RHEpEkLLOm4DLsm3iLrOPluSAX6amLA1AQ1TmR8=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2020-01-03T16:13:00Z</dcterms:created>
  <dc:creator>Alexis Buhrman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